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8A629F" w14:textId="155FC9FD" w:rsidR="00FA2449" w:rsidRDefault="00827BD7">
      <w:r>
        <w:rPr>
          <w:noProof/>
        </w:rPr>
        <w:drawing>
          <wp:inline distT="0" distB="0" distL="0" distR="0" wp14:anchorId="2B7F695E" wp14:editId="6BA0C145">
            <wp:extent cx="5940425" cy="8155305"/>
            <wp:effectExtent l="0" t="0" r="3175" b="0"/>
            <wp:docPr id="1" name="Рисунок 1" descr="Изображение выглядит как текст, письмо, бумага, Шриф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письмо, бумага, Шрифт&#10;&#10;Контент, сгенерированный ИИ, может содержать ошибки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9191C9" wp14:editId="6A4EC9CE">
            <wp:extent cx="5940425" cy="8155305"/>
            <wp:effectExtent l="0" t="0" r="3175" b="0"/>
            <wp:docPr id="2" name="Рисунок 2" descr="Изображение выглядит как текст, бумага, письмо, докумен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бумага, письмо, документ&#10;&#10;Контент, сгенерированный ИИ, может содержать ошибки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2765DA" wp14:editId="5412A4F2">
            <wp:extent cx="5940425" cy="8155305"/>
            <wp:effectExtent l="0" t="0" r="3175" b="0"/>
            <wp:docPr id="3" name="Рисунок 3" descr="Изображение выглядит как текст, письмо, бумага, докумен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письмо, бумага, документ&#10;&#10;Контент, сгенерированный ИИ, может содержать ошибки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271224" wp14:editId="670F613F">
            <wp:extent cx="5940425" cy="8155305"/>
            <wp:effectExtent l="0" t="0" r="3175" b="0"/>
            <wp:docPr id="4" name="Рисунок 4" descr="Изображение выглядит как текст, письмо, бумага, докумен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, письмо, бумага, документ&#10;&#10;Контент, сгенерированный ИИ, может содержать ошибки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D4B75E" wp14:editId="3279005B">
            <wp:extent cx="5940425" cy="8155305"/>
            <wp:effectExtent l="0" t="0" r="3175" b="0"/>
            <wp:docPr id="5" name="Рисунок 5" descr="Изображение выглядит как текст, зарисовка, рисунок, дизайн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, зарисовка, рисунок, дизайн&#10;&#10;Контент, сгенерированный ИИ, может содержать ошибки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535789110244658727404941810073550101074793265710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Зайцева Елена Николаевна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15.12.2025 по 15.12.2026</w:t>
            </w:r>
          </w:p>
        </w:tc>
      </w:tr>
    </w:tbl>
    <w:sectPr xmlns:w="http://schemas.openxmlformats.org/wordprocessingml/2006/main" w:rsidR="00FA24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8795">
    <w:multiLevelType w:val="hybridMultilevel"/>
    <w:lvl w:ilvl="0" w:tplc="19826667">
      <w:start w:val="1"/>
      <w:numFmt w:val="decimal"/>
      <w:lvlText w:val="%1."/>
      <w:lvlJc w:val="left"/>
      <w:pPr>
        <w:ind w:left="720" w:hanging="360"/>
      </w:pPr>
    </w:lvl>
    <w:lvl w:ilvl="1" w:tplc="19826667" w:tentative="1">
      <w:start w:val="1"/>
      <w:numFmt w:val="lowerLetter"/>
      <w:lvlText w:val="%2."/>
      <w:lvlJc w:val="left"/>
      <w:pPr>
        <w:ind w:left="1440" w:hanging="360"/>
      </w:pPr>
    </w:lvl>
    <w:lvl w:ilvl="2" w:tplc="19826667" w:tentative="1">
      <w:start w:val="1"/>
      <w:numFmt w:val="lowerRoman"/>
      <w:lvlText w:val="%3."/>
      <w:lvlJc w:val="right"/>
      <w:pPr>
        <w:ind w:left="2160" w:hanging="180"/>
      </w:pPr>
    </w:lvl>
    <w:lvl w:ilvl="3" w:tplc="19826667" w:tentative="1">
      <w:start w:val="1"/>
      <w:numFmt w:val="decimal"/>
      <w:lvlText w:val="%4."/>
      <w:lvlJc w:val="left"/>
      <w:pPr>
        <w:ind w:left="2880" w:hanging="360"/>
      </w:pPr>
    </w:lvl>
    <w:lvl w:ilvl="4" w:tplc="19826667" w:tentative="1">
      <w:start w:val="1"/>
      <w:numFmt w:val="lowerLetter"/>
      <w:lvlText w:val="%5."/>
      <w:lvlJc w:val="left"/>
      <w:pPr>
        <w:ind w:left="3600" w:hanging="360"/>
      </w:pPr>
    </w:lvl>
    <w:lvl w:ilvl="5" w:tplc="19826667" w:tentative="1">
      <w:start w:val="1"/>
      <w:numFmt w:val="lowerRoman"/>
      <w:lvlText w:val="%6."/>
      <w:lvlJc w:val="right"/>
      <w:pPr>
        <w:ind w:left="4320" w:hanging="180"/>
      </w:pPr>
    </w:lvl>
    <w:lvl w:ilvl="6" w:tplc="19826667" w:tentative="1">
      <w:start w:val="1"/>
      <w:numFmt w:val="decimal"/>
      <w:lvlText w:val="%7."/>
      <w:lvlJc w:val="left"/>
      <w:pPr>
        <w:ind w:left="5040" w:hanging="360"/>
      </w:pPr>
    </w:lvl>
    <w:lvl w:ilvl="7" w:tplc="19826667" w:tentative="1">
      <w:start w:val="1"/>
      <w:numFmt w:val="lowerLetter"/>
      <w:lvlText w:val="%8."/>
      <w:lvlJc w:val="left"/>
      <w:pPr>
        <w:ind w:left="5760" w:hanging="360"/>
      </w:pPr>
    </w:lvl>
    <w:lvl w:ilvl="8" w:tplc="19826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94">
    <w:multiLevelType w:val="hybridMultilevel"/>
    <w:lvl w:ilvl="0" w:tplc="7009872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28794">
    <w:abstractNumId w:val="28794"/>
  </w:num>
  <w:num w:numId="28795">
    <w:abstractNumId w:val="28795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BD7"/>
    <w:rsid w:val="00103A4F"/>
    <w:rsid w:val="00827BD7"/>
    <w:rsid w:val="00A45066"/>
    <w:rsid w:val="00FA2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7B82D"/>
  <w15:chartTrackingRefBased/>
  <w15:docId w15:val="{2182CFF2-A413-49D0-8879-81080370D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27B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7B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7BD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7B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27BD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27B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27B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27B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27B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27B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27B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27B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27BD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27BD7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27BD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27BD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27BD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27BD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27B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27B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27B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27B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27B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27BD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27BD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27BD7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27B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27BD7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827BD7"/>
    <w:rPr>
      <w:b/>
      <w:bCs/>
      <w:smallCaps/>
      <w:color w:val="0F4761" w:themeColor="accent1" w:themeShade="BF"/>
      <w:spacing w:val="5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Relationship Id="rId591715541" Type="http://schemas.openxmlformats.org/officeDocument/2006/relationships/numbering" Target="numbering.xml"/><Relationship Id="rId464155654" Type="http://schemas.openxmlformats.org/officeDocument/2006/relationships/footnotes" Target="footnotes.xml"/><Relationship Id="rId821693219" Type="http://schemas.openxmlformats.org/officeDocument/2006/relationships/endnotes" Target="endnotes.xml"/><Relationship Id="rId546360677" Type="http://schemas.openxmlformats.org/officeDocument/2006/relationships/comments" Target="comments.xml"/><Relationship Id="rId757733646" Type="http://schemas.microsoft.com/office/2011/relationships/commentsExtended" Target="commentsExtended.xml"/><Relationship Id="rId622028534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SuperUser</dc:creator>
  <cp:keywords/>
  <dc:description/>
  <cp:lastModifiedBy>SuperUser</cp:lastModifiedBy>
  <cp:revision>1</cp:revision>
  <dcterms:created xsi:type="dcterms:W3CDTF">2026-02-18T11:00:00Z</dcterms:created>
  <dcterms:modified xsi:type="dcterms:W3CDTF">2026-02-18T11:01:00Z</dcterms:modified>
</cp:coreProperties>
</file>